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0DE12" w14:textId="77777777" w:rsidR="000D0A2B" w:rsidRPr="000D0A2B" w:rsidRDefault="000D0A2B" w:rsidP="00305616">
      <w:pPr>
        <w:ind w:firstLine="0"/>
        <w:jc w:val="right"/>
      </w:pPr>
      <w:bookmarkStart w:id="0" w:name="_GoBack"/>
      <w:r w:rsidRPr="000D0A2B">
        <w:t>Приложение №1</w:t>
      </w:r>
    </w:p>
    <w:p w14:paraId="5D84263D" w14:textId="77777777" w:rsidR="000D0A2B" w:rsidRPr="000D0A2B" w:rsidRDefault="000D0A2B" w:rsidP="00305616">
      <w:pPr>
        <w:ind w:firstLine="0"/>
        <w:jc w:val="right"/>
      </w:pPr>
      <w:r w:rsidRPr="000D0A2B">
        <w:t>к постановлению Администрации</w:t>
      </w:r>
    </w:p>
    <w:p w14:paraId="31BBD9DD" w14:textId="77777777" w:rsidR="000D0A2B" w:rsidRPr="000D0A2B" w:rsidRDefault="000D0A2B" w:rsidP="00305616">
      <w:pPr>
        <w:ind w:firstLine="0"/>
        <w:jc w:val="right"/>
      </w:pPr>
      <w:r w:rsidRPr="000D0A2B">
        <w:t xml:space="preserve"> </w:t>
      </w:r>
      <w:proofErr w:type="spellStart"/>
      <w:r w:rsidRPr="000D0A2B">
        <w:t>Балахнинского</w:t>
      </w:r>
      <w:proofErr w:type="spellEnd"/>
      <w:r w:rsidRPr="000D0A2B">
        <w:t xml:space="preserve"> муниципального округа </w:t>
      </w:r>
    </w:p>
    <w:p w14:paraId="0EA1B5C0" w14:textId="77777777" w:rsidR="000D0A2B" w:rsidRPr="000D0A2B" w:rsidRDefault="000D0A2B" w:rsidP="00305616">
      <w:pPr>
        <w:ind w:firstLine="0"/>
        <w:jc w:val="right"/>
      </w:pPr>
      <w:r w:rsidRPr="000D0A2B">
        <w:t>Нижегородской области</w:t>
      </w:r>
    </w:p>
    <w:p w14:paraId="6CC63EA5" w14:textId="37CA63A6" w:rsidR="000D0A2B" w:rsidRPr="000D0A2B" w:rsidRDefault="00305616" w:rsidP="00305616">
      <w:pPr>
        <w:ind w:firstLine="0"/>
        <w:jc w:val="right"/>
      </w:pPr>
      <w:r>
        <w:t>о</w:t>
      </w:r>
      <w:r w:rsidR="000D0A2B" w:rsidRPr="000D0A2B">
        <w:t>т</w:t>
      </w:r>
      <w:r>
        <w:t xml:space="preserve"> 10.04.2026 №</w:t>
      </w:r>
      <w:r w:rsidR="000D0A2B" w:rsidRPr="000D0A2B">
        <w:t xml:space="preserve"> </w:t>
      </w:r>
      <w:r>
        <w:t>875</w:t>
      </w:r>
    </w:p>
    <w:p w14:paraId="0C5E2D1E" w14:textId="77777777" w:rsidR="000D0A2B" w:rsidRPr="000D0A2B" w:rsidRDefault="000D0A2B" w:rsidP="00305616">
      <w:pPr>
        <w:ind w:firstLine="0"/>
        <w:jc w:val="center"/>
      </w:pPr>
    </w:p>
    <w:p w14:paraId="13F57E0A" w14:textId="77777777" w:rsidR="000D0A2B" w:rsidRPr="000D0A2B" w:rsidRDefault="000D0A2B" w:rsidP="00305616">
      <w:pPr>
        <w:ind w:firstLine="0"/>
        <w:jc w:val="center"/>
      </w:pPr>
      <w:r w:rsidRPr="000D0A2B">
        <w:t xml:space="preserve">Схема </w:t>
      </w:r>
      <w:proofErr w:type="gramStart"/>
      <w:r w:rsidRPr="000D0A2B">
        <w:t>границ подготовки проекта межевания территории</w:t>
      </w:r>
      <w:proofErr w:type="gramEnd"/>
    </w:p>
    <w:p w14:paraId="4BF10A91" w14:textId="77777777" w:rsidR="000D0A2B" w:rsidRPr="000D0A2B" w:rsidRDefault="000D0A2B" w:rsidP="00305616">
      <w:pPr>
        <w:ind w:firstLine="0"/>
        <w:jc w:val="center"/>
      </w:pPr>
    </w:p>
    <w:p w14:paraId="2C2BA820" w14:textId="56E3E494" w:rsidR="00912F20" w:rsidRDefault="00305616" w:rsidP="00305616">
      <w:pPr>
        <w:ind w:firstLine="0"/>
        <w:jc w:val="center"/>
      </w:pPr>
      <w:r w:rsidRPr="00975E87">
        <w:rPr>
          <w:noProof/>
          <w:lang w:eastAsia="ru-RU"/>
        </w:rPr>
        <w:drawing>
          <wp:inline distT="0" distB="0" distL="0" distR="0" wp14:anchorId="3A3013EC" wp14:editId="3F044B03">
            <wp:extent cx="6119495" cy="3774440"/>
            <wp:effectExtent l="0" t="0" r="0" b="0"/>
            <wp:docPr id="1336548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5754" w14:textId="77777777" w:rsidR="00305616" w:rsidRDefault="00305616" w:rsidP="00305616">
      <w:pPr>
        <w:ind w:firstLine="0"/>
        <w:jc w:val="center"/>
      </w:pPr>
    </w:p>
    <w:p w14:paraId="0F659B0D" w14:textId="77777777" w:rsidR="00305616" w:rsidRDefault="00305616" w:rsidP="00305616">
      <w:pPr>
        <w:ind w:firstLine="0"/>
        <w:jc w:val="center"/>
      </w:pPr>
    </w:p>
    <w:p w14:paraId="5AEFFAD2" w14:textId="77777777" w:rsidR="00305616" w:rsidRDefault="00305616" w:rsidP="00305616">
      <w:pPr>
        <w:ind w:firstLine="0"/>
        <w:jc w:val="center"/>
      </w:pPr>
    </w:p>
    <w:p w14:paraId="264F17EC" w14:textId="77777777" w:rsidR="00305616" w:rsidRDefault="00305616" w:rsidP="00305616">
      <w:pPr>
        <w:ind w:firstLine="0"/>
        <w:jc w:val="center"/>
      </w:pPr>
    </w:p>
    <w:p w14:paraId="405017D7" w14:textId="77777777" w:rsidR="00305616" w:rsidRDefault="00305616" w:rsidP="00305616">
      <w:pPr>
        <w:ind w:firstLine="0"/>
        <w:jc w:val="center"/>
      </w:pPr>
    </w:p>
    <w:p w14:paraId="72E51DBD" w14:textId="77777777" w:rsidR="00305616" w:rsidRDefault="00305616" w:rsidP="00305616">
      <w:pPr>
        <w:ind w:firstLine="0"/>
        <w:jc w:val="center"/>
      </w:pPr>
    </w:p>
    <w:p w14:paraId="1B27F958" w14:textId="77777777" w:rsidR="00305616" w:rsidRDefault="00305616" w:rsidP="00305616">
      <w:pPr>
        <w:ind w:firstLine="0"/>
        <w:jc w:val="center"/>
      </w:pPr>
    </w:p>
    <w:p w14:paraId="69FB61BA" w14:textId="77777777" w:rsidR="00305616" w:rsidRDefault="00305616" w:rsidP="00305616">
      <w:pPr>
        <w:ind w:firstLine="0"/>
        <w:jc w:val="center"/>
      </w:pPr>
    </w:p>
    <w:p w14:paraId="33D223DB" w14:textId="77777777" w:rsidR="00305616" w:rsidRDefault="00305616" w:rsidP="00305616">
      <w:pPr>
        <w:ind w:firstLine="0"/>
        <w:jc w:val="center"/>
      </w:pPr>
    </w:p>
    <w:p w14:paraId="31BEC22D" w14:textId="77777777" w:rsidR="00305616" w:rsidRDefault="00305616" w:rsidP="00305616">
      <w:pPr>
        <w:ind w:firstLine="0"/>
        <w:jc w:val="center"/>
      </w:pPr>
    </w:p>
    <w:p w14:paraId="7CAE4280" w14:textId="77777777" w:rsidR="00305616" w:rsidRDefault="00305616" w:rsidP="00305616">
      <w:pPr>
        <w:ind w:firstLine="0"/>
        <w:jc w:val="center"/>
      </w:pPr>
    </w:p>
    <w:p w14:paraId="0740C73E" w14:textId="77777777" w:rsidR="00305616" w:rsidRDefault="00305616" w:rsidP="00305616">
      <w:pPr>
        <w:ind w:firstLine="0"/>
        <w:jc w:val="center"/>
      </w:pPr>
    </w:p>
    <w:p w14:paraId="352BE3A9" w14:textId="77777777" w:rsidR="00305616" w:rsidRDefault="00305616" w:rsidP="00305616">
      <w:pPr>
        <w:ind w:firstLine="0"/>
        <w:jc w:val="center"/>
      </w:pPr>
    </w:p>
    <w:p w14:paraId="26D0B669" w14:textId="77777777" w:rsidR="00305616" w:rsidRDefault="00305616" w:rsidP="00305616">
      <w:pPr>
        <w:ind w:firstLine="0"/>
        <w:jc w:val="center"/>
      </w:pPr>
    </w:p>
    <w:p w14:paraId="1CE985F6" w14:textId="77777777" w:rsidR="00305616" w:rsidRDefault="00305616" w:rsidP="00305616">
      <w:pPr>
        <w:ind w:firstLine="0"/>
        <w:jc w:val="center"/>
        <w:sectPr w:rsidR="00305616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  <w:r>
        <w:t>______________________________________</w:t>
      </w:r>
    </w:p>
    <w:p w14:paraId="3CE70D8A" w14:textId="77777777" w:rsidR="00305616" w:rsidRPr="00305616" w:rsidRDefault="00305616" w:rsidP="00305616">
      <w:pPr>
        <w:ind w:firstLine="0"/>
        <w:jc w:val="right"/>
      </w:pPr>
      <w:r w:rsidRPr="00305616">
        <w:lastRenderedPageBreak/>
        <w:t>Утверждено</w:t>
      </w:r>
    </w:p>
    <w:p w14:paraId="06FF4878" w14:textId="77777777" w:rsidR="00305616" w:rsidRPr="00305616" w:rsidRDefault="00305616" w:rsidP="00305616">
      <w:pPr>
        <w:ind w:firstLine="0"/>
        <w:jc w:val="right"/>
      </w:pPr>
      <w:r w:rsidRPr="00305616">
        <w:t>постановлением Администрации</w:t>
      </w:r>
    </w:p>
    <w:p w14:paraId="0A8BD533" w14:textId="77777777" w:rsidR="00305616" w:rsidRPr="00305616" w:rsidRDefault="00305616" w:rsidP="00305616">
      <w:pPr>
        <w:ind w:firstLine="0"/>
        <w:jc w:val="right"/>
      </w:pPr>
      <w:r w:rsidRPr="00305616">
        <w:t xml:space="preserve"> </w:t>
      </w:r>
      <w:proofErr w:type="spellStart"/>
      <w:r w:rsidRPr="00305616">
        <w:t>Балахнинского</w:t>
      </w:r>
      <w:proofErr w:type="spellEnd"/>
      <w:r w:rsidRPr="00305616">
        <w:t xml:space="preserve"> муниципального округа </w:t>
      </w:r>
    </w:p>
    <w:p w14:paraId="317EC272" w14:textId="77777777" w:rsidR="00305616" w:rsidRPr="00305616" w:rsidRDefault="00305616" w:rsidP="00305616">
      <w:pPr>
        <w:ind w:firstLine="0"/>
        <w:jc w:val="right"/>
      </w:pPr>
      <w:r w:rsidRPr="00305616">
        <w:t>Нижегородской области</w:t>
      </w:r>
    </w:p>
    <w:p w14:paraId="66F65CBD" w14:textId="48C6D3C9" w:rsidR="00305616" w:rsidRPr="00305616" w:rsidRDefault="00305616" w:rsidP="00305616">
      <w:pPr>
        <w:ind w:firstLine="0"/>
        <w:jc w:val="right"/>
      </w:pPr>
      <w:r>
        <w:t>о</w:t>
      </w:r>
      <w:r w:rsidRPr="00305616">
        <w:t>т</w:t>
      </w:r>
      <w:r>
        <w:t xml:space="preserve"> 10.04.2026 </w:t>
      </w:r>
      <w:r w:rsidRPr="00305616">
        <w:t xml:space="preserve">№ </w:t>
      </w:r>
      <w:r>
        <w:t>875</w:t>
      </w:r>
    </w:p>
    <w:p w14:paraId="1450A9E3" w14:textId="77777777" w:rsidR="00305616" w:rsidRPr="00305616" w:rsidRDefault="00305616" w:rsidP="00305616">
      <w:pPr>
        <w:ind w:firstLine="0"/>
        <w:jc w:val="center"/>
      </w:pPr>
    </w:p>
    <w:p w14:paraId="75921A2A" w14:textId="77777777" w:rsidR="00305616" w:rsidRPr="00305616" w:rsidRDefault="00305616" w:rsidP="00305616">
      <w:pPr>
        <w:ind w:firstLine="0"/>
        <w:jc w:val="center"/>
      </w:pPr>
    </w:p>
    <w:p w14:paraId="4A56A6F9" w14:textId="77777777" w:rsidR="00305616" w:rsidRDefault="00305616" w:rsidP="00305616">
      <w:pPr>
        <w:ind w:firstLine="0"/>
        <w:jc w:val="center"/>
        <w:sectPr w:rsidR="00305616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8134CE4" wp14:editId="2C6B932C">
            <wp:extent cx="5647055" cy="7985125"/>
            <wp:effectExtent l="0" t="0" r="0" b="0"/>
            <wp:docPr id="977815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650F" w14:textId="77777777" w:rsidR="00810CEC" w:rsidRDefault="00305616" w:rsidP="00305616">
      <w:pPr>
        <w:ind w:firstLine="0"/>
        <w:jc w:val="center"/>
        <w:sectPr w:rsidR="00810CEC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6194269" wp14:editId="2CE7D918">
            <wp:extent cx="6114415" cy="8648700"/>
            <wp:effectExtent l="0" t="0" r="635" b="0"/>
            <wp:docPr id="1709181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D520" w14:textId="573BFBCA" w:rsidR="00305616" w:rsidRPr="00305616" w:rsidRDefault="00810CEC" w:rsidP="0030561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F6D14F" wp14:editId="0E7FC883">
            <wp:extent cx="6114415" cy="8648700"/>
            <wp:effectExtent l="0" t="0" r="635" b="0"/>
            <wp:docPr id="401961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5616" w:rsidRPr="00305616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5C136" w14:textId="77777777" w:rsidR="00240FF8" w:rsidRDefault="00240FF8" w:rsidP="007F0268">
      <w:r>
        <w:separator/>
      </w:r>
    </w:p>
  </w:endnote>
  <w:endnote w:type="continuationSeparator" w:id="0">
    <w:p w14:paraId="111ECA9F" w14:textId="77777777" w:rsidR="00240FF8" w:rsidRDefault="00240FF8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A0EE2" w14:textId="77777777" w:rsidR="00240FF8" w:rsidRDefault="00240FF8" w:rsidP="007F0268">
      <w:r>
        <w:separator/>
      </w:r>
    </w:p>
  </w:footnote>
  <w:footnote w:type="continuationSeparator" w:id="0">
    <w:p w14:paraId="5BAE832D" w14:textId="77777777" w:rsidR="00240FF8" w:rsidRDefault="00240FF8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3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5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7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6"/>
  </w:num>
  <w:num w:numId="12">
    <w:abstractNumId w:val="14"/>
  </w:num>
  <w:num w:numId="13">
    <w:abstractNumId w:val="13"/>
  </w:num>
  <w:num w:numId="14">
    <w:abstractNumId w:val="4"/>
  </w:num>
  <w:num w:numId="15">
    <w:abstractNumId w:val="10"/>
  </w:num>
  <w:num w:numId="16">
    <w:abstractNumId w:val="19"/>
  </w:num>
  <w:num w:numId="17">
    <w:abstractNumId w:val="15"/>
  </w:num>
  <w:num w:numId="18">
    <w:abstractNumId w:val="12"/>
  </w:num>
  <w:num w:numId="19">
    <w:abstractNumId w:val="20"/>
  </w:num>
  <w:num w:numId="20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15CC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87E54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61EF"/>
    <w:rsid w:val="0009656C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0A2B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4AE1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00E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4AC3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0FF8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50C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434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0BC7"/>
    <w:rsid w:val="002A152F"/>
    <w:rsid w:val="002A46B3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6F24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67C9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616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1DA6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B41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755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223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062"/>
    <w:rsid w:val="003B08E8"/>
    <w:rsid w:val="003B1B04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1C7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5B67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AD1"/>
    <w:rsid w:val="00457EA4"/>
    <w:rsid w:val="0046059A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5EAD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8BF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389C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8F8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15FC"/>
    <w:rsid w:val="00552907"/>
    <w:rsid w:val="00552BDC"/>
    <w:rsid w:val="00554646"/>
    <w:rsid w:val="00554B85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152B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471"/>
    <w:rsid w:val="005C0785"/>
    <w:rsid w:val="005C0C77"/>
    <w:rsid w:val="005C13AB"/>
    <w:rsid w:val="005C1576"/>
    <w:rsid w:val="005C1838"/>
    <w:rsid w:val="005C1A8A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3B76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1BD8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122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64C5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1FDC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29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0940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0CEC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47875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2AEA"/>
    <w:rsid w:val="008B3086"/>
    <w:rsid w:val="008B30F7"/>
    <w:rsid w:val="008B3163"/>
    <w:rsid w:val="008B3D85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41D"/>
    <w:rsid w:val="008C7EFE"/>
    <w:rsid w:val="008D0361"/>
    <w:rsid w:val="008D0C89"/>
    <w:rsid w:val="008D0EEE"/>
    <w:rsid w:val="008D204F"/>
    <w:rsid w:val="008D28C1"/>
    <w:rsid w:val="008D318D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2F84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2F20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5DDF"/>
    <w:rsid w:val="00926ED8"/>
    <w:rsid w:val="00927133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7BA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1DF1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EEF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E5A"/>
    <w:rsid w:val="00AB0F53"/>
    <w:rsid w:val="00AB117B"/>
    <w:rsid w:val="00AB236D"/>
    <w:rsid w:val="00AB319F"/>
    <w:rsid w:val="00AB38F9"/>
    <w:rsid w:val="00AB486C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9E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DDB"/>
    <w:rsid w:val="00B55EE4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0FC1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794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356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A00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02F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846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3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730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5A3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54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5E22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B7711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101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2B83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97D12"/>
    <w:rsid w:val="00EA0350"/>
    <w:rsid w:val="00EA0BED"/>
    <w:rsid w:val="00EA0CF7"/>
    <w:rsid w:val="00EA111C"/>
    <w:rsid w:val="00EA1156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C795B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6DB0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75D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F1E"/>
    <w:rsid w:val="00F5352A"/>
    <w:rsid w:val="00F54384"/>
    <w:rsid w:val="00F54A7B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664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583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rsid w:val="00912F20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5">
    <w:basedOn w:val="a0"/>
    <w:next w:val="af2"/>
    <w:rsid w:val="00912F20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1F3FB-AD54-4307-87C8-B31376D2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5</cp:revision>
  <dcterms:created xsi:type="dcterms:W3CDTF">2026-04-13T12:06:00Z</dcterms:created>
  <dcterms:modified xsi:type="dcterms:W3CDTF">2026-04-14T11:04:00Z</dcterms:modified>
</cp:coreProperties>
</file>